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3BACDA" w14:textId="77777777" w:rsidR="000B4F68" w:rsidRDefault="000B4F68" w:rsidP="000B4F68">
      <w:pPr>
        <w:pStyle w:val="Nadpis2"/>
        <w:suppressAutoHyphens/>
        <w:rPr>
          <w:color w:val="auto"/>
          <w:szCs w:val="24"/>
        </w:rPr>
      </w:pPr>
    </w:p>
    <w:p w14:paraId="4A6302FB" w14:textId="1664795A" w:rsidR="000B4F68" w:rsidRPr="000B4F68" w:rsidRDefault="001E440E" w:rsidP="000B4F68">
      <w:r>
        <w:rPr>
          <w:noProof/>
        </w:rPr>
        <w:drawing>
          <wp:inline distT="0" distB="0" distL="0" distR="0" wp14:anchorId="637DE9F0" wp14:editId="2402B19C">
            <wp:extent cx="6115050" cy="1190625"/>
            <wp:effectExtent l="0" t="0" r="0" b="0"/>
            <wp:docPr id="1" name="obrázek 1" descr="logo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ne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64494" w14:textId="77777777" w:rsidR="001E440E" w:rsidRDefault="001E440E" w:rsidP="001E440E">
      <w:pPr>
        <w:jc w:val="center"/>
        <w:rPr>
          <w:b/>
          <w:sz w:val="28"/>
          <w:szCs w:val="28"/>
        </w:rPr>
      </w:pPr>
    </w:p>
    <w:p w14:paraId="7B31C318" w14:textId="77777777" w:rsidR="001E440E" w:rsidRDefault="001E440E" w:rsidP="001E440E">
      <w:pPr>
        <w:jc w:val="center"/>
        <w:rPr>
          <w:b/>
          <w:sz w:val="28"/>
          <w:szCs w:val="28"/>
        </w:rPr>
      </w:pPr>
      <w:r w:rsidRPr="001D6FE1">
        <w:rPr>
          <w:b/>
          <w:sz w:val="28"/>
          <w:szCs w:val="28"/>
        </w:rPr>
        <w:t>Žádost o uvolnění žáka z</w:t>
      </w:r>
      <w:r>
        <w:rPr>
          <w:b/>
          <w:sz w:val="28"/>
          <w:szCs w:val="28"/>
        </w:rPr>
        <w:t> výuky v</w:t>
      </w:r>
      <w:r w:rsidRPr="001D6FE1">
        <w:rPr>
          <w:b/>
          <w:sz w:val="28"/>
          <w:szCs w:val="28"/>
        </w:rPr>
        <w:t> průběhu vyučování</w:t>
      </w:r>
    </w:p>
    <w:p w14:paraId="3F166E0C" w14:textId="77777777" w:rsidR="001E440E" w:rsidRPr="001D6FE1" w:rsidRDefault="001E440E" w:rsidP="001E440E">
      <w:pPr>
        <w:jc w:val="center"/>
        <w:rPr>
          <w:b/>
          <w:sz w:val="28"/>
          <w:szCs w:val="28"/>
        </w:rPr>
      </w:pPr>
    </w:p>
    <w:p w14:paraId="5A88A5CA" w14:textId="77777777" w:rsidR="001E440E" w:rsidRDefault="001E440E" w:rsidP="001E440E">
      <w:pPr>
        <w:rPr>
          <w:sz w:val="28"/>
          <w:szCs w:val="28"/>
        </w:rPr>
      </w:pPr>
      <w:r w:rsidRPr="00AE3CE4">
        <w:rPr>
          <w:sz w:val="28"/>
          <w:szCs w:val="28"/>
        </w:rPr>
        <w:t>Žádám o uvolnění své dcery</w:t>
      </w:r>
      <w:r>
        <w:rPr>
          <w:sz w:val="28"/>
          <w:szCs w:val="28"/>
        </w:rPr>
        <w:t xml:space="preserve"> </w:t>
      </w:r>
      <w:r w:rsidRPr="00AE3CE4">
        <w:rPr>
          <w:sz w:val="28"/>
          <w:szCs w:val="28"/>
        </w:rPr>
        <w:t>/ svého syna</w:t>
      </w:r>
      <w:r>
        <w:rPr>
          <w:sz w:val="28"/>
          <w:szCs w:val="28"/>
        </w:rPr>
        <w:t xml:space="preserve"> z výuky v průběhu vyučování:</w:t>
      </w:r>
    </w:p>
    <w:p w14:paraId="474D11A5" w14:textId="77777777" w:rsidR="001E440E" w:rsidRPr="00AE3CE4" w:rsidRDefault="001E440E" w:rsidP="001E440E">
      <w:pPr>
        <w:rPr>
          <w:sz w:val="28"/>
          <w:szCs w:val="28"/>
        </w:rPr>
      </w:pPr>
      <w:r>
        <w:rPr>
          <w:sz w:val="28"/>
          <w:szCs w:val="28"/>
        </w:rPr>
        <w:t>Jméno a příjmení: …………………………………………………………………………………</w:t>
      </w:r>
    </w:p>
    <w:p w14:paraId="72AAC9EB" w14:textId="77777777" w:rsidR="001E440E" w:rsidRDefault="001E440E" w:rsidP="001E440E">
      <w:pPr>
        <w:rPr>
          <w:sz w:val="28"/>
          <w:szCs w:val="28"/>
        </w:rPr>
      </w:pPr>
      <w:r w:rsidRPr="00AE3CE4">
        <w:rPr>
          <w:sz w:val="28"/>
          <w:szCs w:val="28"/>
        </w:rPr>
        <w:t>třída: ……………</w:t>
      </w:r>
      <w:proofErr w:type="gramStart"/>
      <w:r w:rsidRPr="00AE3CE4">
        <w:rPr>
          <w:sz w:val="28"/>
          <w:szCs w:val="28"/>
        </w:rPr>
        <w:t xml:space="preserve">…,   </w:t>
      </w:r>
      <w:proofErr w:type="gramEnd"/>
      <w:r w:rsidRPr="00AE3CE4">
        <w:rPr>
          <w:sz w:val="28"/>
          <w:szCs w:val="28"/>
        </w:rPr>
        <w:t>datum: ……………………, čas: (od – do) ………….</w:t>
      </w:r>
    </w:p>
    <w:p w14:paraId="1D113A8E" w14:textId="77777777" w:rsidR="001E440E" w:rsidRDefault="001E440E" w:rsidP="001E440E">
      <w:pPr>
        <w:rPr>
          <w:sz w:val="28"/>
          <w:szCs w:val="28"/>
        </w:rPr>
      </w:pPr>
    </w:p>
    <w:p w14:paraId="39000891" w14:textId="77777777" w:rsidR="001E440E" w:rsidRPr="00AE3CE4" w:rsidRDefault="001E440E" w:rsidP="001E440E">
      <w:pPr>
        <w:rPr>
          <w:sz w:val="28"/>
          <w:szCs w:val="28"/>
        </w:rPr>
      </w:pPr>
    </w:p>
    <w:p w14:paraId="5155783E" w14:textId="77777777" w:rsidR="001E440E" w:rsidRDefault="001E440E" w:rsidP="001E440E">
      <w:pPr>
        <w:rPr>
          <w:sz w:val="16"/>
          <w:szCs w:val="16"/>
        </w:rPr>
      </w:pPr>
      <w:r w:rsidRPr="00AE3CE4">
        <w:rPr>
          <w:sz w:val="28"/>
          <w:szCs w:val="28"/>
        </w:rPr>
        <w:t xml:space="preserve">Má dcera/můj syn se do </w:t>
      </w:r>
      <w:proofErr w:type="gramStart"/>
      <w:r w:rsidRPr="00AE3CE4">
        <w:rPr>
          <w:sz w:val="28"/>
          <w:szCs w:val="28"/>
        </w:rPr>
        <w:t xml:space="preserve">školy:   </w:t>
      </w:r>
      <w:proofErr w:type="gramEnd"/>
      <w:r w:rsidRPr="00AE3CE4">
        <w:rPr>
          <w:sz w:val="28"/>
          <w:szCs w:val="28"/>
        </w:rPr>
        <w:t xml:space="preserve">     VRÁTÍ      /      NEVRÁTÍ  </w:t>
      </w:r>
      <w:r>
        <w:rPr>
          <w:sz w:val="28"/>
          <w:szCs w:val="28"/>
        </w:rPr>
        <w:t xml:space="preserve">       </w:t>
      </w:r>
      <w:r w:rsidRPr="00AE3CE4">
        <w:rPr>
          <w:sz w:val="28"/>
          <w:szCs w:val="28"/>
        </w:rPr>
        <w:t xml:space="preserve">  </w:t>
      </w:r>
      <w:r w:rsidRPr="001D6FE1">
        <w:rPr>
          <w:sz w:val="16"/>
          <w:szCs w:val="16"/>
        </w:rPr>
        <w:t>(NEHODÍCÍ SE ŠKRTNĚTE)</w:t>
      </w:r>
    </w:p>
    <w:p w14:paraId="56F2CCFF" w14:textId="77777777" w:rsidR="001E440E" w:rsidRDefault="001E440E" w:rsidP="001E440E">
      <w:pPr>
        <w:rPr>
          <w:sz w:val="16"/>
          <w:szCs w:val="16"/>
        </w:rPr>
      </w:pPr>
    </w:p>
    <w:p w14:paraId="3BAF30BF" w14:textId="77777777" w:rsidR="001E440E" w:rsidRDefault="001E440E" w:rsidP="001E440E">
      <w:pPr>
        <w:rPr>
          <w:sz w:val="16"/>
          <w:szCs w:val="16"/>
        </w:rPr>
      </w:pPr>
    </w:p>
    <w:p w14:paraId="4AEDEE9F" w14:textId="3A839459" w:rsidR="001E440E" w:rsidRPr="0095145C" w:rsidRDefault="001E440E" w:rsidP="001E440E">
      <w:pPr>
        <w:rPr>
          <w:sz w:val="16"/>
          <w:szCs w:val="16"/>
        </w:rPr>
      </w:pPr>
      <w:r>
        <w:rPr>
          <w:b/>
          <w:sz w:val="28"/>
          <w:szCs w:val="28"/>
        </w:rPr>
        <w:t>V případě samostatného</w:t>
      </w:r>
      <w:r w:rsidRPr="00AE3CE4">
        <w:rPr>
          <w:b/>
          <w:sz w:val="28"/>
          <w:szCs w:val="28"/>
        </w:rPr>
        <w:t xml:space="preserve"> o</w:t>
      </w:r>
      <w:r>
        <w:rPr>
          <w:b/>
          <w:sz w:val="28"/>
          <w:szCs w:val="28"/>
        </w:rPr>
        <w:t>d</w:t>
      </w:r>
      <w:r w:rsidRPr="00AE3CE4">
        <w:rPr>
          <w:b/>
          <w:sz w:val="28"/>
          <w:szCs w:val="28"/>
        </w:rPr>
        <w:t xml:space="preserve">chodu </w:t>
      </w:r>
      <w:r w:rsidR="00CA7A45">
        <w:rPr>
          <w:b/>
          <w:sz w:val="28"/>
          <w:szCs w:val="28"/>
        </w:rPr>
        <w:t>dcery/syna</w:t>
      </w:r>
      <w:bookmarkStart w:id="0" w:name="_GoBack"/>
      <w:bookmarkEnd w:id="0"/>
      <w:r>
        <w:rPr>
          <w:b/>
          <w:sz w:val="28"/>
          <w:szCs w:val="28"/>
        </w:rPr>
        <w:t xml:space="preserve"> ze školy v průběhu vyučování</w:t>
      </w:r>
      <w:r w:rsidRPr="00AE3CE4">
        <w:rPr>
          <w:b/>
          <w:sz w:val="28"/>
          <w:szCs w:val="28"/>
        </w:rPr>
        <w:t xml:space="preserve"> za něj přebírám veškerou zodpovědnost související s jeho bezpečností a zdravím</w:t>
      </w:r>
      <w:r>
        <w:rPr>
          <w:b/>
          <w:sz w:val="28"/>
          <w:szCs w:val="28"/>
        </w:rPr>
        <w:t>.</w:t>
      </w:r>
    </w:p>
    <w:p w14:paraId="24E81E6F" w14:textId="77777777" w:rsidR="001E440E" w:rsidRDefault="001E440E" w:rsidP="001E440E">
      <w:pPr>
        <w:rPr>
          <w:sz w:val="28"/>
          <w:szCs w:val="28"/>
        </w:rPr>
      </w:pPr>
    </w:p>
    <w:p w14:paraId="77E4458A" w14:textId="77777777" w:rsidR="001E440E" w:rsidRDefault="001E440E" w:rsidP="001E440E">
      <w:pPr>
        <w:rPr>
          <w:sz w:val="28"/>
          <w:szCs w:val="28"/>
        </w:rPr>
      </w:pPr>
    </w:p>
    <w:p w14:paraId="0B4CA856" w14:textId="77777777" w:rsidR="001E440E" w:rsidRDefault="001E440E" w:rsidP="001E440E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……………………………………………………….</w:t>
      </w:r>
    </w:p>
    <w:p w14:paraId="16E29F9F" w14:textId="77777777" w:rsidR="001E440E" w:rsidRPr="001D6FE1" w:rsidRDefault="001E440E" w:rsidP="001E440E">
      <w:pPr>
        <w:rPr>
          <w:sz w:val="28"/>
          <w:szCs w:val="28"/>
        </w:rPr>
      </w:pPr>
      <w:r>
        <w:rPr>
          <w:sz w:val="28"/>
          <w:szCs w:val="28"/>
        </w:rPr>
        <w:t>podpis zákonného zástupce</w:t>
      </w:r>
    </w:p>
    <w:p w14:paraId="0F1248F8" w14:textId="77777777" w:rsidR="000B4F68" w:rsidRDefault="000B4F68" w:rsidP="000B4F68">
      <w:pPr>
        <w:pStyle w:val="Nadpis2"/>
        <w:suppressAutoHyphens/>
        <w:rPr>
          <w:rFonts w:cs="Verdana"/>
          <w:b/>
          <w:color w:val="auto"/>
          <w:sz w:val="28"/>
          <w:szCs w:val="28"/>
        </w:rPr>
      </w:pPr>
    </w:p>
    <w:p w14:paraId="4B85FA08" w14:textId="77777777" w:rsidR="000B4F68" w:rsidRDefault="000B4F68" w:rsidP="000B4F68">
      <w:pPr>
        <w:pStyle w:val="Nadpis2"/>
        <w:suppressAutoHyphens/>
        <w:rPr>
          <w:rFonts w:cs="Verdana"/>
          <w:b/>
          <w:color w:val="auto"/>
          <w:sz w:val="28"/>
          <w:szCs w:val="28"/>
        </w:rPr>
      </w:pPr>
    </w:p>
    <w:p w14:paraId="6DD5D7A0" w14:textId="77777777" w:rsidR="000B4F68" w:rsidRDefault="000B4F68" w:rsidP="000B4F68">
      <w:pPr>
        <w:pStyle w:val="Nadpis2"/>
        <w:suppressAutoHyphens/>
        <w:rPr>
          <w:rFonts w:cs="Verdana"/>
          <w:b/>
          <w:color w:val="auto"/>
          <w:sz w:val="28"/>
          <w:szCs w:val="28"/>
        </w:rPr>
      </w:pPr>
    </w:p>
    <w:p w14:paraId="3FBE0358" w14:textId="77777777" w:rsidR="000B4F68" w:rsidRDefault="000B4F68" w:rsidP="000B4F68">
      <w:pPr>
        <w:pStyle w:val="Nadpis2"/>
        <w:numPr>
          <w:ilvl w:val="1"/>
          <w:numId w:val="29"/>
        </w:numPr>
        <w:suppressAutoHyphens/>
        <w:spacing w:line="360" w:lineRule="auto"/>
        <w:jc w:val="center"/>
      </w:pPr>
    </w:p>
    <w:p w14:paraId="7793284C" w14:textId="77777777" w:rsidR="00970205" w:rsidRDefault="00970205" w:rsidP="000B4F68">
      <w:pPr>
        <w:jc w:val="center"/>
        <w:rPr>
          <w:b/>
        </w:rPr>
      </w:pPr>
    </w:p>
    <w:sectPr w:rsidR="00970205" w:rsidSect="00657C0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Aria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Aria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Symbol"/>
      </w:rPr>
    </w:lvl>
  </w:abstractNum>
  <w:abstractNum w:abstractNumId="4" w15:restartNumberingAfterBreak="0">
    <w:nsid w:val="01F42E8B"/>
    <w:multiLevelType w:val="hybridMultilevel"/>
    <w:tmpl w:val="11B6E36C"/>
    <w:lvl w:ilvl="0" w:tplc="CE58974E">
      <w:start w:val="2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CC2D77"/>
    <w:multiLevelType w:val="singleLevel"/>
    <w:tmpl w:val="F8EAE89E"/>
    <w:lvl w:ilvl="0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</w:lvl>
  </w:abstractNum>
  <w:abstractNum w:abstractNumId="6" w15:restartNumberingAfterBreak="0">
    <w:nsid w:val="0D356B94"/>
    <w:multiLevelType w:val="hybridMultilevel"/>
    <w:tmpl w:val="311E9A6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426CE4"/>
    <w:multiLevelType w:val="hybridMultilevel"/>
    <w:tmpl w:val="072677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9B5060"/>
    <w:multiLevelType w:val="singleLevel"/>
    <w:tmpl w:val="0405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7F418B6"/>
    <w:multiLevelType w:val="hybridMultilevel"/>
    <w:tmpl w:val="5CCE9E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0B394E"/>
    <w:multiLevelType w:val="hybridMultilevel"/>
    <w:tmpl w:val="9348A04C"/>
    <w:lvl w:ilvl="0" w:tplc="DA80011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051883"/>
    <w:multiLevelType w:val="multilevel"/>
    <w:tmpl w:val="378EA1D0"/>
    <w:lvl w:ilvl="0">
      <w:start w:val="31"/>
      <w:numFmt w:val="decimal"/>
      <w:lvlText w:val="%1."/>
      <w:lvlJc w:val="left"/>
      <w:pPr>
        <w:tabs>
          <w:tab w:val="num" w:pos="795"/>
        </w:tabs>
        <w:ind w:left="795" w:hanging="795"/>
      </w:pPr>
    </w:lvl>
    <w:lvl w:ilvl="1">
      <w:start w:val="8"/>
      <w:numFmt w:val="decimal"/>
      <w:lvlText w:val="%1.%2."/>
      <w:lvlJc w:val="left"/>
      <w:pPr>
        <w:tabs>
          <w:tab w:val="num" w:pos="2925"/>
        </w:tabs>
        <w:ind w:left="2925" w:hanging="795"/>
      </w:pPr>
    </w:lvl>
    <w:lvl w:ilvl="2">
      <w:start w:val="1"/>
      <w:numFmt w:val="decimal"/>
      <w:lvlText w:val="%1.%2.%3."/>
      <w:lvlJc w:val="left"/>
      <w:pPr>
        <w:tabs>
          <w:tab w:val="num" w:pos="5055"/>
        </w:tabs>
        <w:ind w:left="5055" w:hanging="795"/>
      </w:pPr>
    </w:lvl>
    <w:lvl w:ilvl="3">
      <w:start w:val="1"/>
      <w:numFmt w:val="decimal"/>
      <w:lvlText w:val="%1.%2.%3.%4."/>
      <w:lvlJc w:val="left"/>
      <w:pPr>
        <w:tabs>
          <w:tab w:val="num" w:pos="7185"/>
        </w:tabs>
        <w:ind w:left="7185" w:hanging="795"/>
      </w:pPr>
    </w:lvl>
    <w:lvl w:ilvl="4">
      <w:start w:val="1"/>
      <w:numFmt w:val="decimal"/>
      <w:lvlText w:val="%1.%2.%3.%4.%5."/>
      <w:lvlJc w:val="left"/>
      <w:pPr>
        <w:tabs>
          <w:tab w:val="num" w:pos="9600"/>
        </w:tabs>
        <w:ind w:left="9600" w:hanging="1080"/>
      </w:pPr>
    </w:lvl>
    <w:lvl w:ilvl="5">
      <w:start w:val="1"/>
      <w:numFmt w:val="decimal"/>
      <w:lvlText w:val="%1.%2.%3.%4.%5.%6."/>
      <w:lvlJc w:val="left"/>
      <w:pPr>
        <w:tabs>
          <w:tab w:val="num" w:pos="11730"/>
        </w:tabs>
        <w:ind w:left="117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220"/>
        </w:tabs>
        <w:ind w:left="142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6350"/>
        </w:tabs>
        <w:ind w:left="1635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840"/>
        </w:tabs>
        <w:ind w:left="18840" w:hanging="1800"/>
      </w:pPr>
    </w:lvl>
  </w:abstractNum>
  <w:abstractNum w:abstractNumId="12" w15:restartNumberingAfterBreak="0">
    <w:nsid w:val="35716EC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9133B3A"/>
    <w:multiLevelType w:val="hybridMultilevel"/>
    <w:tmpl w:val="73D052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B579C"/>
    <w:multiLevelType w:val="hybridMultilevel"/>
    <w:tmpl w:val="67A480C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FC5449"/>
    <w:multiLevelType w:val="hybridMultilevel"/>
    <w:tmpl w:val="928C71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907908"/>
    <w:multiLevelType w:val="hybridMultilevel"/>
    <w:tmpl w:val="893AE6C2"/>
    <w:lvl w:ilvl="0" w:tplc="2708AC1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49298A"/>
    <w:multiLevelType w:val="hybridMultilevel"/>
    <w:tmpl w:val="8C983F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41BE6"/>
    <w:multiLevelType w:val="hybridMultilevel"/>
    <w:tmpl w:val="15FA88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6F04CE"/>
    <w:multiLevelType w:val="hybridMultilevel"/>
    <w:tmpl w:val="1D28D4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1F6FDA"/>
    <w:multiLevelType w:val="hybridMultilevel"/>
    <w:tmpl w:val="AE8EF93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80458"/>
    <w:multiLevelType w:val="hybridMultilevel"/>
    <w:tmpl w:val="4F5AC12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22" w15:restartNumberingAfterBreak="0">
    <w:nsid w:val="6A354624"/>
    <w:multiLevelType w:val="hybridMultilevel"/>
    <w:tmpl w:val="E3FCD53A"/>
    <w:lvl w:ilvl="0" w:tplc="15D4B0BE">
      <w:start w:val="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1F50391"/>
    <w:multiLevelType w:val="hybridMultilevel"/>
    <w:tmpl w:val="FE2EF30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545379C"/>
    <w:multiLevelType w:val="hybridMultilevel"/>
    <w:tmpl w:val="DF9ACB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5D1E43"/>
    <w:multiLevelType w:val="hybridMultilevel"/>
    <w:tmpl w:val="3244C91E"/>
    <w:lvl w:ilvl="0" w:tplc="99CE0FF2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7BA733C"/>
    <w:multiLevelType w:val="hybridMultilevel"/>
    <w:tmpl w:val="59F0C2C2"/>
    <w:lvl w:ilvl="0" w:tplc="FF3C5402">
      <w:start w:val="10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91282BEE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1F660DD4">
      <w:start w:val="16"/>
      <w:numFmt w:val="bullet"/>
      <w:lvlText w:val="-"/>
      <w:lvlJc w:val="left"/>
      <w:pPr>
        <w:tabs>
          <w:tab w:val="num" w:pos="3225"/>
        </w:tabs>
        <w:ind w:left="3225" w:hanging="360"/>
      </w:pPr>
      <w:rPr>
        <w:rFonts w:ascii="Times New Roman" w:eastAsia="Times New Roman" w:hAnsi="Times New Roman" w:cs="Times New Roman"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F8272F6"/>
    <w:multiLevelType w:val="hybridMultilevel"/>
    <w:tmpl w:val="893AE6C2"/>
    <w:lvl w:ilvl="0" w:tplc="2708AC1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4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3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3"/>
    </w:lvlOverride>
  </w:num>
  <w:num w:numId="15">
    <w:abstractNumId w:val="12"/>
    <w:lvlOverride w:ilvl="0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3"/>
  </w:num>
  <w:num w:numId="20">
    <w:abstractNumId w:val="17"/>
  </w:num>
  <w:num w:numId="21">
    <w:abstractNumId w:val="18"/>
  </w:num>
  <w:num w:numId="22">
    <w:abstractNumId w:val="27"/>
  </w:num>
  <w:num w:numId="23">
    <w:abstractNumId w:val="16"/>
  </w:num>
  <w:num w:numId="24">
    <w:abstractNumId w:val="19"/>
  </w:num>
  <w:num w:numId="25">
    <w:abstractNumId w:val="9"/>
  </w:num>
  <w:num w:numId="26">
    <w:abstractNumId w:val="1"/>
  </w:num>
  <w:num w:numId="27">
    <w:abstractNumId w:val="2"/>
  </w:num>
  <w:num w:numId="28">
    <w:abstractNumId w:val="3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AE9"/>
    <w:rsid w:val="00025F06"/>
    <w:rsid w:val="00026EC3"/>
    <w:rsid w:val="0003319F"/>
    <w:rsid w:val="00041C82"/>
    <w:rsid w:val="00041D3F"/>
    <w:rsid w:val="000732F2"/>
    <w:rsid w:val="000A0606"/>
    <w:rsid w:val="000A1F14"/>
    <w:rsid w:val="000B1916"/>
    <w:rsid w:val="000B2B3D"/>
    <w:rsid w:val="000B4F68"/>
    <w:rsid w:val="000F0AE9"/>
    <w:rsid w:val="000F18B8"/>
    <w:rsid w:val="001115FE"/>
    <w:rsid w:val="00117E3F"/>
    <w:rsid w:val="001277D9"/>
    <w:rsid w:val="00156218"/>
    <w:rsid w:val="001A6AE9"/>
    <w:rsid w:val="001B0971"/>
    <w:rsid w:val="001B4446"/>
    <w:rsid w:val="001D6C79"/>
    <w:rsid w:val="001E440E"/>
    <w:rsid w:val="00210569"/>
    <w:rsid w:val="00231DA3"/>
    <w:rsid w:val="002540F2"/>
    <w:rsid w:val="002634A9"/>
    <w:rsid w:val="00267669"/>
    <w:rsid w:val="00272E41"/>
    <w:rsid w:val="00277209"/>
    <w:rsid w:val="00283E1C"/>
    <w:rsid w:val="00285BC3"/>
    <w:rsid w:val="002934D8"/>
    <w:rsid w:val="002A2693"/>
    <w:rsid w:val="002C16D4"/>
    <w:rsid w:val="002C2CAA"/>
    <w:rsid w:val="002C502B"/>
    <w:rsid w:val="002D45B1"/>
    <w:rsid w:val="002E06BF"/>
    <w:rsid w:val="002E56B4"/>
    <w:rsid w:val="002E5B84"/>
    <w:rsid w:val="002F107C"/>
    <w:rsid w:val="002F1FF0"/>
    <w:rsid w:val="002F5A2C"/>
    <w:rsid w:val="003011ED"/>
    <w:rsid w:val="00320209"/>
    <w:rsid w:val="0032597A"/>
    <w:rsid w:val="00335E2E"/>
    <w:rsid w:val="00346A55"/>
    <w:rsid w:val="00375329"/>
    <w:rsid w:val="00384A5F"/>
    <w:rsid w:val="003A328E"/>
    <w:rsid w:val="003A35A6"/>
    <w:rsid w:val="003D29E6"/>
    <w:rsid w:val="003D5819"/>
    <w:rsid w:val="003E509A"/>
    <w:rsid w:val="004017ED"/>
    <w:rsid w:val="00443918"/>
    <w:rsid w:val="00452ACB"/>
    <w:rsid w:val="00460982"/>
    <w:rsid w:val="00471D0A"/>
    <w:rsid w:val="00472AAF"/>
    <w:rsid w:val="00486286"/>
    <w:rsid w:val="004C5B90"/>
    <w:rsid w:val="004E4CBE"/>
    <w:rsid w:val="004E63EE"/>
    <w:rsid w:val="00513F0B"/>
    <w:rsid w:val="00530BC2"/>
    <w:rsid w:val="00531353"/>
    <w:rsid w:val="00545796"/>
    <w:rsid w:val="0055690F"/>
    <w:rsid w:val="00563CEC"/>
    <w:rsid w:val="00564645"/>
    <w:rsid w:val="0058599D"/>
    <w:rsid w:val="005868A5"/>
    <w:rsid w:val="005C3033"/>
    <w:rsid w:val="005C68CC"/>
    <w:rsid w:val="005E69D6"/>
    <w:rsid w:val="005E6AC3"/>
    <w:rsid w:val="00602167"/>
    <w:rsid w:val="00617BD6"/>
    <w:rsid w:val="00620009"/>
    <w:rsid w:val="00620E2E"/>
    <w:rsid w:val="00625A6A"/>
    <w:rsid w:val="00647FB8"/>
    <w:rsid w:val="00651D80"/>
    <w:rsid w:val="006566F4"/>
    <w:rsid w:val="00657C06"/>
    <w:rsid w:val="00677DFD"/>
    <w:rsid w:val="006A7CE0"/>
    <w:rsid w:val="006B10E1"/>
    <w:rsid w:val="006D6911"/>
    <w:rsid w:val="006E6069"/>
    <w:rsid w:val="00700418"/>
    <w:rsid w:val="0073610D"/>
    <w:rsid w:val="00736A20"/>
    <w:rsid w:val="00757FE1"/>
    <w:rsid w:val="00771B69"/>
    <w:rsid w:val="007B2E39"/>
    <w:rsid w:val="007C6E28"/>
    <w:rsid w:val="007D028E"/>
    <w:rsid w:val="007D30AC"/>
    <w:rsid w:val="007D4873"/>
    <w:rsid w:val="007F37A1"/>
    <w:rsid w:val="00803C66"/>
    <w:rsid w:val="00823BBD"/>
    <w:rsid w:val="0082468E"/>
    <w:rsid w:val="0085071F"/>
    <w:rsid w:val="00867181"/>
    <w:rsid w:val="008B2BF9"/>
    <w:rsid w:val="008C5A91"/>
    <w:rsid w:val="008E0860"/>
    <w:rsid w:val="008E0A46"/>
    <w:rsid w:val="008F5F1B"/>
    <w:rsid w:val="008F69C1"/>
    <w:rsid w:val="009144B7"/>
    <w:rsid w:val="009225CA"/>
    <w:rsid w:val="00955640"/>
    <w:rsid w:val="00970205"/>
    <w:rsid w:val="00977A7E"/>
    <w:rsid w:val="009972BC"/>
    <w:rsid w:val="009B5C8E"/>
    <w:rsid w:val="009B6566"/>
    <w:rsid w:val="009C6967"/>
    <w:rsid w:val="009F433B"/>
    <w:rsid w:val="00A06F67"/>
    <w:rsid w:val="00A136DD"/>
    <w:rsid w:val="00A16A28"/>
    <w:rsid w:val="00A274FE"/>
    <w:rsid w:val="00A278B0"/>
    <w:rsid w:val="00A42399"/>
    <w:rsid w:val="00A46419"/>
    <w:rsid w:val="00A4757B"/>
    <w:rsid w:val="00A53522"/>
    <w:rsid w:val="00A632B6"/>
    <w:rsid w:val="00A67899"/>
    <w:rsid w:val="00A75F4C"/>
    <w:rsid w:val="00A94344"/>
    <w:rsid w:val="00AA20B7"/>
    <w:rsid w:val="00AA7A2B"/>
    <w:rsid w:val="00AB4F54"/>
    <w:rsid w:val="00AE0E4A"/>
    <w:rsid w:val="00B07E3D"/>
    <w:rsid w:val="00B168F2"/>
    <w:rsid w:val="00B23F88"/>
    <w:rsid w:val="00B25270"/>
    <w:rsid w:val="00B33D84"/>
    <w:rsid w:val="00B524BA"/>
    <w:rsid w:val="00B60B52"/>
    <w:rsid w:val="00B716E7"/>
    <w:rsid w:val="00B8345A"/>
    <w:rsid w:val="00B83D3D"/>
    <w:rsid w:val="00B86DD4"/>
    <w:rsid w:val="00B92D68"/>
    <w:rsid w:val="00BB0CCB"/>
    <w:rsid w:val="00BF2829"/>
    <w:rsid w:val="00C00B87"/>
    <w:rsid w:val="00C11B7D"/>
    <w:rsid w:val="00C30D92"/>
    <w:rsid w:val="00C62C5C"/>
    <w:rsid w:val="00C75218"/>
    <w:rsid w:val="00C91F72"/>
    <w:rsid w:val="00C9324D"/>
    <w:rsid w:val="00CA5AA0"/>
    <w:rsid w:val="00CA7A45"/>
    <w:rsid w:val="00CB2FD8"/>
    <w:rsid w:val="00CC30CD"/>
    <w:rsid w:val="00CE465E"/>
    <w:rsid w:val="00D15138"/>
    <w:rsid w:val="00D31816"/>
    <w:rsid w:val="00D31AD6"/>
    <w:rsid w:val="00D32354"/>
    <w:rsid w:val="00D54FE0"/>
    <w:rsid w:val="00D7484D"/>
    <w:rsid w:val="00DA4ABD"/>
    <w:rsid w:val="00DB44AC"/>
    <w:rsid w:val="00DC1AD3"/>
    <w:rsid w:val="00DC1FED"/>
    <w:rsid w:val="00DE3F46"/>
    <w:rsid w:val="00DF0ECB"/>
    <w:rsid w:val="00E065BF"/>
    <w:rsid w:val="00E16C83"/>
    <w:rsid w:val="00E34643"/>
    <w:rsid w:val="00E6497F"/>
    <w:rsid w:val="00E87BEB"/>
    <w:rsid w:val="00E95F8F"/>
    <w:rsid w:val="00E97508"/>
    <w:rsid w:val="00EA017B"/>
    <w:rsid w:val="00EB7A05"/>
    <w:rsid w:val="00EC3D4B"/>
    <w:rsid w:val="00ED4BA3"/>
    <w:rsid w:val="00F10383"/>
    <w:rsid w:val="00F11019"/>
    <w:rsid w:val="00F157EB"/>
    <w:rsid w:val="00F16461"/>
    <w:rsid w:val="00F3076C"/>
    <w:rsid w:val="00F37E57"/>
    <w:rsid w:val="00F41E60"/>
    <w:rsid w:val="00F44734"/>
    <w:rsid w:val="00F529F4"/>
    <w:rsid w:val="00F735FB"/>
    <w:rsid w:val="00F868DA"/>
    <w:rsid w:val="00FE7AFC"/>
    <w:rsid w:val="00FF03BF"/>
    <w:rsid w:val="00FF43E8"/>
    <w:rsid w:val="00FF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778014"/>
  <w15:chartTrackingRefBased/>
  <w15:docId w15:val="{008BD825-E3F1-4ECD-A9FD-4C99DB424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2597A"/>
    <w:rPr>
      <w:sz w:val="24"/>
      <w:szCs w:val="24"/>
    </w:rPr>
  </w:style>
  <w:style w:type="paragraph" w:styleId="Nadpis1">
    <w:name w:val="heading 1"/>
    <w:basedOn w:val="Normln"/>
    <w:next w:val="Normln"/>
    <w:qFormat/>
    <w:rsid w:val="00C11B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A53522"/>
    <w:pPr>
      <w:keepNext/>
      <w:outlineLvl w:val="1"/>
    </w:pPr>
    <w:rPr>
      <w:color w:val="000000"/>
      <w:szCs w:val="20"/>
    </w:rPr>
  </w:style>
  <w:style w:type="paragraph" w:styleId="Nadpis3">
    <w:name w:val="heading 3"/>
    <w:basedOn w:val="Normln"/>
    <w:next w:val="Normln"/>
    <w:qFormat/>
    <w:rsid w:val="003011ED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025F0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156218"/>
    <w:rPr>
      <w:rFonts w:ascii="Tahoma" w:hAnsi="Tahoma" w:cs="Tahoma"/>
      <w:sz w:val="16"/>
      <w:szCs w:val="16"/>
    </w:rPr>
  </w:style>
  <w:style w:type="character" w:styleId="Hypertextovodkaz">
    <w:name w:val="Hyperlink"/>
    <w:rsid w:val="00F868DA"/>
    <w:rPr>
      <w:color w:val="0000FF"/>
      <w:u w:val="single"/>
    </w:rPr>
  </w:style>
  <w:style w:type="paragraph" w:styleId="Normlnweb">
    <w:name w:val="Normal (Web)"/>
    <w:basedOn w:val="Normln"/>
    <w:uiPriority w:val="99"/>
    <w:rsid w:val="00025F06"/>
    <w:pPr>
      <w:spacing w:before="100" w:beforeAutospacing="1" w:after="100" w:afterAutospacing="1"/>
    </w:pPr>
    <w:rPr>
      <w:rFonts w:eastAsia="Times New Roman"/>
    </w:rPr>
  </w:style>
  <w:style w:type="character" w:styleId="Siln">
    <w:name w:val="Strong"/>
    <w:qFormat/>
    <w:rsid w:val="00025F06"/>
    <w:rPr>
      <w:b/>
      <w:bCs/>
    </w:rPr>
  </w:style>
  <w:style w:type="paragraph" w:customStyle="1" w:styleId="description3">
    <w:name w:val="description3"/>
    <w:basedOn w:val="Normln"/>
    <w:rsid w:val="00C30D92"/>
    <w:pPr>
      <w:ind w:left="1680" w:right="600"/>
    </w:pPr>
    <w:rPr>
      <w:rFonts w:eastAsia="Times New Roman"/>
    </w:rPr>
  </w:style>
  <w:style w:type="paragraph" w:styleId="Nzev">
    <w:name w:val="Title"/>
    <w:basedOn w:val="Normln"/>
    <w:qFormat/>
    <w:rsid w:val="00C11B7D"/>
    <w:pPr>
      <w:jc w:val="center"/>
    </w:pPr>
    <w:rPr>
      <w:rFonts w:eastAsia="Times New Roman"/>
      <w:b/>
      <w:sz w:val="28"/>
      <w:szCs w:val="20"/>
    </w:rPr>
  </w:style>
  <w:style w:type="paragraph" w:styleId="Zkladntext">
    <w:name w:val="Body Text"/>
    <w:basedOn w:val="Normln"/>
    <w:rsid w:val="001B4446"/>
    <w:rPr>
      <w:rFonts w:eastAsia="Times New Roman"/>
      <w:sz w:val="28"/>
      <w:szCs w:val="20"/>
    </w:rPr>
  </w:style>
  <w:style w:type="paragraph" w:styleId="Zhlav">
    <w:name w:val="header"/>
    <w:basedOn w:val="Normln"/>
    <w:link w:val="ZhlavChar"/>
    <w:uiPriority w:val="99"/>
    <w:unhideWhenUsed/>
    <w:rsid w:val="008F5F1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F5F1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69356">
          <w:marLeft w:val="16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1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7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49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0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0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37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03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83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2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3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55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9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14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7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škola a Mateřská škola Kladno, Norská 2633</vt:lpstr>
    </vt:vector>
  </TitlesOfParts>
  <Company>ZŠ Norská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škola a Mateřská škola Kladno, Norská 2633</dc:title>
  <dc:subject/>
  <dc:creator>Iva Frolíková</dc:creator>
  <cp:keywords/>
  <cp:lastModifiedBy>Daniela Vlčková</cp:lastModifiedBy>
  <cp:revision>3</cp:revision>
  <cp:lastPrinted>2024-09-05T07:07:00Z</cp:lastPrinted>
  <dcterms:created xsi:type="dcterms:W3CDTF">2024-09-05T07:14:00Z</dcterms:created>
  <dcterms:modified xsi:type="dcterms:W3CDTF">2024-09-10T10:00:00Z</dcterms:modified>
</cp:coreProperties>
</file>